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99D5B" w14:textId="26FC21EA" w:rsidR="00232DA1" w:rsidRPr="00CA0DE6" w:rsidRDefault="00941E52" w:rsidP="00CA0DE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A0DE6">
        <w:rPr>
          <w:rFonts w:ascii="Arial" w:hAnsi="Arial" w:cs="Arial"/>
          <w:b/>
          <w:bCs/>
          <w:sz w:val="22"/>
          <w:szCs w:val="22"/>
        </w:rPr>
        <w:t>TERMO DE ADESÃO INDIVIDUAL AO PLANO DE EMPREGOS, CARREIRA E SALÁRIOS</w:t>
      </w:r>
    </w:p>
    <w:p w14:paraId="31ADCE26" w14:textId="77777777" w:rsidR="00CA0DE6" w:rsidRPr="00CA0DE6" w:rsidRDefault="00CA0DE6" w:rsidP="00CA0DE6">
      <w:pPr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946A4EB" w14:textId="77777777" w:rsidR="00232DA1" w:rsidRPr="00CA0DE6" w:rsidRDefault="00232DA1" w:rsidP="00CA0DE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631A4C4" w14:textId="5F1E36E8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Eu, _____________________________, RG nº__________, CPF nº__________, empregado deste Conselho de Arquitetura e Urbanismo de Goiás – CAU/GO, admitido por meio de concurso público no cargo de ______________ em __/___/___, venho, por meio deste Termo de Adesão DECLARAR</w:t>
      </w:r>
      <w:r w:rsidR="00A0394A" w:rsidRPr="00CA0DE6">
        <w:rPr>
          <w:rFonts w:ascii="Arial" w:hAnsi="Arial" w:cs="Arial"/>
          <w:sz w:val="22"/>
          <w:szCs w:val="22"/>
        </w:rPr>
        <w:t xml:space="preserve"> que tenho pleno conhecimento de toda a forma e conteúdo do Plano de Empregos, Carreiras e Salários – PECS e seus Anexos, aprovado pela Deliberação Plenária Nº 180 do CAU/GO, de 31/07/2020</w:t>
      </w:r>
      <w:r w:rsidR="006C0DE9" w:rsidRPr="00CA0DE6">
        <w:rPr>
          <w:rFonts w:ascii="Arial" w:hAnsi="Arial" w:cs="Arial"/>
          <w:sz w:val="22"/>
          <w:szCs w:val="22"/>
        </w:rPr>
        <w:t>,</w:t>
      </w:r>
      <w:r w:rsidR="00A0394A" w:rsidRPr="00CA0DE6">
        <w:rPr>
          <w:rFonts w:ascii="Arial" w:hAnsi="Arial" w:cs="Arial"/>
          <w:sz w:val="22"/>
          <w:szCs w:val="22"/>
        </w:rPr>
        <w:t xml:space="preserve"> e que, por isso:</w:t>
      </w:r>
    </w:p>
    <w:p w14:paraId="398A9B11" w14:textId="77777777" w:rsidR="00232DA1" w:rsidRPr="00CA0DE6" w:rsidRDefault="00232DA1" w:rsidP="00CA0DE6">
      <w:pPr>
        <w:pStyle w:val="PargrafodaLista"/>
        <w:jc w:val="both"/>
        <w:rPr>
          <w:rFonts w:ascii="Arial" w:hAnsi="Arial" w:cs="Arial"/>
          <w:sz w:val="22"/>
          <w:szCs w:val="22"/>
        </w:rPr>
      </w:pPr>
    </w:p>
    <w:p w14:paraId="5CF3FE8F" w14:textId="285A0155" w:rsidR="00232DA1" w:rsidRPr="00CA0DE6" w:rsidRDefault="00A0394A" w:rsidP="00CA0DE6">
      <w:pPr>
        <w:suppressAutoHyphens w:val="0"/>
        <w:jc w:val="both"/>
        <w:textAlignment w:val="auto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 xml:space="preserve">(  ) </w:t>
      </w:r>
      <w:r w:rsidR="00B7262C">
        <w:rPr>
          <w:rFonts w:ascii="Arial" w:hAnsi="Arial" w:cs="Arial"/>
          <w:sz w:val="22"/>
          <w:szCs w:val="22"/>
        </w:rPr>
        <w:t>R</w:t>
      </w:r>
      <w:r w:rsidRPr="00CA0DE6">
        <w:rPr>
          <w:rFonts w:ascii="Arial" w:hAnsi="Arial" w:cs="Arial"/>
          <w:sz w:val="22"/>
          <w:szCs w:val="22"/>
        </w:rPr>
        <w:t>equeiro adesão ao PECS</w:t>
      </w:r>
      <w:r w:rsidR="00232DA1" w:rsidRPr="00CA0DE6">
        <w:rPr>
          <w:rFonts w:ascii="Arial" w:hAnsi="Arial" w:cs="Arial"/>
          <w:sz w:val="22"/>
          <w:szCs w:val="22"/>
        </w:rPr>
        <w:t>;</w:t>
      </w:r>
    </w:p>
    <w:p w14:paraId="0C2CD2EB" w14:textId="7610AD48" w:rsidR="00A0394A" w:rsidRPr="00CA0DE6" w:rsidRDefault="006C0DE9" w:rsidP="00CA0DE6">
      <w:pP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 xml:space="preserve">Assim sendo, manifesto minha concordância livre e inequívoca com o enquadramento no cargo de _______________________, com o salário de R$_________, a ser realizado a partir de </w:t>
      </w:r>
      <w:r w:rsidR="00265BE1">
        <w:rPr>
          <w:rFonts w:ascii="Arial" w:hAnsi="Arial" w:cs="Arial"/>
          <w:sz w:val="22"/>
          <w:szCs w:val="22"/>
        </w:rPr>
        <w:t>XX</w:t>
      </w:r>
      <w:r w:rsidRPr="00CA0DE6">
        <w:rPr>
          <w:rFonts w:ascii="Arial" w:hAnsi="Arial" w:cs="Arial"/>
          <w:sz w:val="22"/>
          <w:szCs w:val="22"/>
        </w:rPr>
        <w:t>/</w:t>
      </w:r>
      <w:r w:rsidR="00265BE1">
        <w:rPr>
          <w:rFonts w:ascii="Arial" w:hAnsi="Arial" w:cs="Arial"/>
          <w:sz w:val="22"/>
          <w:szCs w:val="22"/>
        </w:rPr>
        <w:t>XX</w:t>
      </w:r>
      <w:r w:rsidRPr="00CA0DE6">
        <w:rPr>
          <w:rFonts w:ascii="Arial" w:hAnsi="Arial" w:cs="Arial"/>
          <w:sz w:val="22"/>
          <w:szCs w:val="22"/>
        </w:rPr>
        <w:t>/202</w:t>
      </w:r>
      <w:r w:rsidR="00265BE1">
        <w:rPr>
          <w:rFonts w:ascii="Arial" w:hAnsi="Arial" w:cs="Arial"/>
          <w:sz w:val="22"/>
          <w:szCs w:val="22"/>
        </w:rPr>
        <w:t>X</w:t>
      </w:r>
      <w:r w:rsidRPr="00CA0DE6">
        <w:rPr>
          <w:rFonts w:ascii="Arial" w:hAnsi="Arial" w:cs="Arial"/>
          <w:sz w:val="22"/>
          <w:szCs w:val="22"/>
        </w:rPr>
        <w:t>, conforme estabelecido na Cláusula 9.1.1.4 do referido Plano de Empregos, Carreiras e Salários, além de minha incondicional adesão e consentimento às regras estabelecidas no mesmo, por entender não haver prejuízo à minha condição de empregado.</w:t>
      </w:r>
    </w:p>
    <w:p w14:paraId="6E30D682" w14:textId="77777777" w:rsidR="006C0DE9" w:rsidRPr="00CA0DE6" w:rsidRDefault="006C0DE9" w:rsidP="00CA0DE6">
      <w:pPr>
        <w:pStyle w:val="PargrafodaLista"/>
        <w:rPr>
          <w:rFonts w:ascii="Arial" w:hAnsi="Arial" w:cs="Arial"/>
          <w:sz w:val="22"/>
          <w:szCs w:val="22"/>
        </w:rPr>
      </w:pPr>
    </w:p>
    <w:p w14:paraId="6C121141" w14:textId="07976E11" w:rsidR="00A0394A" w:rsidRPr="00CA0DE6" w:rsidRDefault="00A0394A" w:rsidP="00CA0DE6">
      <w:pPr>
        <w:suppressAutoHyphens w:val="0"/>
        <w:jc w:val="both"/>
        <w:textAlignment w:val="auto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 xml:space="preserve">(  ) NÃO requeiro adesão </w:t>
      </w:r>
      <w:r w:rsidR="00F101E2">
        <w:rPr>
          <w:rFonts w:ascii="Arial" w:hAnsi="Arial" w:cs="Arial"/>
          <w:sz w:val="22"/>
          <w:szCs w:val="22"/>
        </w:rPr>
        <w:t xml:space="preserve">ao </w:t>
      </w:r>
      <w:r w:rsidRPr="00CA0DE6">
        <w:rPr>
          <w:rFonts w:ascii="Arial" w:hAnsi="Arial" w:cs="Arial"/>
          <w:sz w:val="22"/>
          <w:szCs w:val="22"/>
        </w:rPr>
        <w:t>PECS.</w:t>
      </w:r>
    </w:p>
    <w:p w14:paraId="385277A5" w14:textId="77777777" w:rsidR="00A0394A" w:rsidRPr="00CA0DE6" w:rsidRDefault="00A0394A" w:rsidP="00CA0DE6">
      <w:pPr>
        <w:pStyle w:val="PargrafodaLista"/>
        <w:rPr>
          <w:rFonts w:ascii="Arial" w:hAnsi="Arial" w:cs="Arial"/>
          <w:sz w:val="22"/>
          <w:szCs w:val="22"/>
        </w:rPr>
      </w:pPr>
    </w:p>
    <w:p w14:paraId="5F1F4530" w14:textId="77777777" w:rsidR="00232DA1" w:rsidRPr="00CA0DE6" w:rsidRDefault="00232DA1" w:rsidP="00CA0DE6">
      <w:pPr>
        <w:rPr>
          <w:rFonts w:ascii="Arial" w:hAnsi="Arial" w:cs="Arial"/>
          <w:sz w:val="22"/>
          <w:szCs w:val="22"/>
        </w:rPr>
      </w:pPr>
    </w:p>
    <w:p w14:paraId="4DAE39F3" w14:textId="0ECB6659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Goiânia, GO, ________________ de 202</w:t>
      </w:r>
      <w:r w:rsidR="00265BE1">
        <w:rPr>
          <w:rFonts w:ascii="Arial" w:hAnsi="Arial" w:cs="Arial"/>
          <w:sz w:val="22"/>
          <w:szCs w:val="22"/>
        </w:rPr>
        <w:t>X</w:t>
      </w:r>
      <w:r w:rsidRPr="00CA0DE6">
        <w:rPr>
          <w:rFonts w:ascii="Arial" w:hAnsi="Arial" w:cs="Arial"/>
          <w:sz w:val="22"/>
          <w:szCs w:val="22"/>
        </w:rPr>
        <w:t>.</w:t>
      </w:r>
    </w:p>
    <w:p w14:paraId="2FF1EE41" w14:textId="77777777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</w:p>
    <w:p w14:paraId="6F4DF852" w14:textId="5F57203A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</w:p>
    <w:p w14:paraId="2C7C35ED" w14:textId="342D8B4E" w:rsidR="00CA0DE6" w:rsidRPr="00CA0DE6" w:rsidRDefault="00CA0DE6" w:rsidP="00CA0DE6">
      <w:pPr>
        <w:jc w:val="both"/>
        <w:rPr>
          <w:rFonts w:ascii="Arial" w:hAnsi="Arial" w:cs="Arial"/>
          <w:sz w:val="22"/>
          <w:szCs w:val="22"/>
        </w:rPr>
      </w:pPr>
    </w:p>
    <w:p w14:paraId="524610BE" w14:textId="64FD27F5" w:rsidR="00CA0DE6" w:rsidRPr="00CA0DE6" w:rsidRDefault="00CA0DE6" w:rsidP="00CA0DE6">
      <w:pPr>
        <w:jc w:val="both"/>
        <w:rPr>
          <w:rFonts w:ascii="Arial" w:hAnsi="Arial" w:cs="Arial"/>
          <w:sz w:val="22"/>
          <w:szCs w:val="22"/>
        </w:rPr>
      </w:pPr>
    </w:p>
    <w:p w14:paraId="5EF2C129" w14:textId="21E935F6" w:rsidR="00CA0DE6" w:rsidRPr="00CA0DE6" w:rsidRDefault="00CA0DE6" w:rsidP="00CA0DE6">
      <w:pPr>
        <w:jc w:val="both"/>
        <w:rPr>
          <w:rFonts w:ascii="Arial" w:hAnsi="Arial" w:cs="Arial"/>
          <w:sz w:val="22"/>
          <w:szCs w:val="22"/>
        </w:rPr>
      </w:pPr>
    </w:p>
    <w:p w14:paraId="0AC7DFB5" w14:textId="77777777" w:rsidR="00CA0DE6" w:rsidRPr="00CA0DE6" w:rsidRDefault="00CA0DE6" w:rsidP="00CA0DE6">
      <w:pPr>
        <w:jc w:val="both"/>
        <w:rPr>
          <w:rFonts w:ascii="Arial" w:hAnsi="Arial" w:cs="Arial"/>
          <w:sz w:val="22"/>
          <w:szCs w:val="22"/>
        </w:rPr>
      </w:pPr>
    </w:p>
    <w:p w14:paraId="1D3C5149" w14:textId="77777777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</w:p>
    <w:p w14:paraId="2E071BC9" w14:textId="77777777" w:rsidR="00232DA1" w:rsidRPr="00CA0DE6" w:rsidRDefault="00232DA1" w:rsidP="00CA0DE6">
      <w:pPr>
        <w:jc w:val="both"/>
        <w:rPr>
          <w:rFonts w:ascii="Arial" w:hAnsi="Arial" w:cs="Arial"/>
          <w:sz w:val="22"/>
          <w:szCs w:val="22"/>
        </w:rPr>
      </w:pPr>
    </w:p>
    <w:p w14:paraId="61C1C5AF" w14:textId="77777777" w:rsidR="00232DA1" w:rsidRPr="00CA0DE6" w:rsidRDefault="00232DA1" w:rsidP="00CA0DE6">
      <w:pPr>
        <w:pBdr>
          <w:top w:val="single" w:sz="4" w:space="1" w:color="auto"/>
        </w:pBdr>
        <w:jc w:val="center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(Nome e Assinatura)</w:t>
      </w:r>
    </w:p>
    <w:p w14:paraId="61C9B858" w14:textId="77777777" w:rsidR="00232DA1" w:rsidRPr="00CA0DE6" w:rsidRDefault="00232DA1" w:rsidP="00CA0DE6">
      <w:pPr>
        <w:pBdr>
          <w:top w:val="single" w:sz="4" w:space="1" w:color="auto"/>
        </w:pBdr>
        <w:jc w:val="center"/>
        <w:rPr>
          <w:rFonts w:ascii="Arial" w:hAnsi="Arial" w:cs="Arial"/>
          <w:sz w:val="22"/>
          <w:szCs w:val="22"/>
        </w:rPr>
      </w:pPr>
    </w:p>
    <w:p w14:paraId="12B1E5C8" w14:textId="77777777" w:rsidR="00232DA1" w:rsidRPr="00CA0DE6" w:rsidRDefault="00232DA1" w:rsidP="00CA0DE6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4DC8ED04" w14:textId="77777777" w:rsidR="00232DA1" w:rsidRPr="00CA0DE6" w:rsidRDefault="00232DA1" w:rsidP="00CA0DE6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O presente Termo de Adesão Individual foi recebido pela Área de Administração e Recursos Humanos em ____/____/____.</w:t>
      </w:r>
    </w:p>
    <w:p w14:paraId="3039979C" w14:textId="77777777" w:rsidR="00232DA1" w:rsidRPr="00CA0DE6" w:rsidRDefault="00232DA1" w:rsidP="00CA0DE6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3319EAC2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05BC160A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4FB727DD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35CE4D0E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28357695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40D39C64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19CCC2BA" w14:textId="77777777" w:rsidR="00CA0DE6" w:rsidRPr="00CA0DE6" w:rsidRDefault="00CA0DE6" w:rsidP="00CA0DE6">
      <w:pPr>
        <w:jc w:val="center"/>
        <w:rPr>
          <w:rFonts w:ascii="Arial" w:hAnsi="Arial" w:cs="Arial"/>
          <w:sz w:val="22"/>
          <w:szCs w:val="22"/>
        </w:rPr>
      </w:pPr>
    </w:p>
    <w:p w14:paraId="2FE2B5D7" w14:textId="11237F06" w:rsidR="00EC7CFD" w:rsidRPr="00CA0DE6" w:rsidRDefault="00232DA1" w:rsidP="00CA0DE6">
      <w:pPr>
        <w:jc w:val="center"/>
        <w:rPr>
          <w:rFonts w:ascii="Arial" w:hAnsi="Arial" w:cs="Arial"/>
          <w:sz w:val="22"/>
          <w:szCs w:val="22"/>
        </w:rPr>
      </w:pPr>
      <w:r w:rsidRPr="00CA0DE6">
        <w:rPr>
          <w:rFonts w:ascii="Arial" w:hAnsi="Arial" w:cs="Arial"/>
          <w:sz w:val="22"/>
          <w:szCs w:val="22"/>
        </w:rPr>
        <w:t>(Nome e Assinatura do Recebedor)</w:t>
      </w:r>
    </w:p>
    <w:p w14:paraId="3E1B4509" w14:textId="37345292" w:rsidR="006C35B0" w:rsidRPr="00CA0DE6" w:rsidRDefault="006C35B0" w:rsidP="00CA0DE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D507EE2" w14:textId="2C84DF7B" w:rsidR="006C35B0" w:rsidRDefault="006C35B0" w:rsidP="00CA0DE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7E4B74" w14:textId="1F643DD3" w:rsidR="00CA0DE6" w:rsidRDefault="00CA0DE6" w:rsidP="00CA0DE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3A48BFC" w14:textId="3A9B3590" w:rsidR="00FA50FE" w:rsidRDefault="00FA50FE" w:rsidP="00CA0DE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F62A82E" w14:textId="77777777" w:rsidR="00FA50FE" w:rsidRPr="00CA0DE6" w:rsidRDefault="00FA50FE" w:rsidP="00CA0DE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sectPr w:rsidR="00FA50FE" w:rsidRPr="00CA0DE6">
      <w:headerReference w:type="default" r:id="rId7"/>
      <w:footerReference w:type="default" r:id="rId8"/>
      <w:pgSz w:w="11906" w:h="16838"/>
      <w:pgMar w:top="1984" w:right="1134" w:bottom="1134" w:left="1701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7D32B" w14:textId="77777777" w:rsidR="00002F6C" w:rsidRDefault="00002F6C" w:rsidP="00E54418">
      <w:r>
        <w:separator/>
      </w:r>
    </w:p>
  </w:endnote>
  <w:endnote w:type="continuationSeparator" w:id="0">
    <w:p w14:paraId="78F46031" w14:textId="77777777" w:rsidR="00002F6C" w:rsidRDefault="00002F6C" w:rsidP="00E5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89AB0" w14:textId="764D9D0F" w:rsidR="004B03C6" w:rsidRDefault="004B03C6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1A8F3061" wp14:editId="1C960F2A">
          <wp:simplePos x="0" y="0"/>
          <wp:positionH relativeFrom="page">
            <wp:posOffset>635</wp:posOffset>
          </wp:positionH>
          <wp:positionV relativeFrom="page">
            <wp:posOffset>9964420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3872D" w14:textId="77777777" w:rsidR="00002F6C" w:rsidRDefault="00002F6C" w:rsidP="00E54418">
      <w:r>
        <w:separator/>
      </w:r>
    </w:p>
  </w:footnote>
  <w:footnote w:type="continuationSeparator" w:id="0">
    <w:p w14:paraId="24231E10" w14:textId="77777777" w:rsidR="00002F6C" w:rsidRDefault="00002F6C" w:rsidP="00E54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703CD" w14:textId="65208782" w:rsidR="004B03C6" w:rsidRDefault="004B03C6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2BFB6DDB" wp14:editId="590F90EE">
          <wp:simplePos x="0" y="0"/>
          <wp:positionH relativeFrom="page">
            <wp:posOffset>-37465</wp:posOffset>
          </wp:positionH>
          <wp:positionV relativeFrom="page">
            <wp:posOffset>0</wp:posOffset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500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3A57CC0"/>
    <w:multiLevelType w:val="multilevel"/>
    <w:tmpl w:val="4C4A1056"/>
    <w:lvl w:ilvl="0">
      <w:start w:val="1"/>
      <w:numFmt w:val="upperRoman"/>
      <w:lvlText w:val="%1."/>
      <w:lvlJc w:val="left"/>
      <w:pPr>
        <w:ind w:left="720" w:hanging="360"/>
      </w:pPr>
      <w:rPr>
        <w:rFonts w:ascii="Calibri" w:hAnsi="Calibri" w:cs="Arial"/>
        <w:b/>
        <w:sz w:val="22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4" w15:restartNumberingAfterBreak="0">
    <w:nsid w:val="1121602B"/>
    <w:multiLevelType w:val="multilevel"/>
    <w:tmpl w:val="314C88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09B189D"/>
    <w:multiLevelType w:val="hybridMultilevel"/>
    <w:tmpl w:val="878C7B5C"/>
    <w:lvl w:ilvl="0" w:tplc="AEAA365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01FC2"/>
    <w:multiLevelType w:val="hybridMultilevel"/>
    <w:tmpl w:val="B5D2B942"/>
    <w:lvl w:ilvl="0" w:tplc="0F269D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16933"/>
    <w:multiLevelType w:val="hybridMultilevel"/>
    <w:tmpl w:val="456828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D067B0"/>
    <w:multiLevelType w:val="hybridMultilevel"/>
    <w:tmpl w:val="283E50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CB2E5E"/>
    <w:multiLevelType w:val="hybridMultilevel"/>
    <w:tmpl w:val="3730AC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8E27B5"/>
    <w:multiLevelType w:val="hybridMultilevel"/>
    <w:tmpl w:val="13527DC2"/>
    <w:lvl w:ilvl="0" w:tplc="FA18117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500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10"/>
  </w:num>
  <w:num w:numId="9">
    <w:abstractNumId w:val="8"/>
  </w:num>
  <w:num w:numId="10">
    <w:abstractNumId w:val="6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8F0"/>
    <w:rsid w:val="00002F6C"/>
    <w:rsid w:val="00002FC4"/>
    <w:rsid w:val="00003B2C"/>
    <w:rsid w:val="00003EF2"/>
    <w:rsid w:val="000145C5"/>
    <w:rsid w:val="0002186E"/>
    <w:rsid w:val="0002217C"/>
    <w:rsid w:val="000246FD"/>
    <w:rsid w:val="00026916"/>
    <w:rsid w:val="000334A1"/>
    <w:rsid w:val="00040BD4"/>
    <w:rsid w:val="000419CE"/>
    <w:rsid w:val="00042C5F"/>
    <w:rsid w:val="0004356E"/>
    <w:rsid w:val="000462E8"/>
    <w:rsid w:val="00047625"/>
    <w:rsid w:val="000502D7"/>
    <w:rsid w:val="000545BB"/>
    <w:rsid w:val="0005673D"/>
    <w:rsid w:val="000567E1"/>
    <w:rsid w:val="000725A6"/>
    <w:rsid w:val="00074F4A"/>
    <w:rsid w:val="0007569A"/>
    <w:rsid w:val="0007704F"/>
    <w:rsid w:val="00083205"/>
    <w:rsid w:val="00090263"/>
    <w:rsid w:val="000919DD"/>
    <w:rsid w:val="0009355C"/>
    <w:rsid w:val="0009643D"/>
    <w:rsid w:val="000A1C9B"/>
    <w:rsid w:val="000A6DF3"/>
    <w:rsid w:val="000B2AB7"/>
    <w:rsid w:val="000B2CE3"/>
    <w:rsid w:val="000B7BD1"/>
    <w:rsid w:val="000C1B4C"/>
    <w:rsid w:val="000C3CA4"/>
    <w:rsid w:val="000C73B6"/>
    <w:rsid w:val="000D4419"/>
    <w:rsid w:val="000D5859"/>
    <w:rsid w:val="000F3E20"/>
    <w:rsid w:val="000F730B"/>
    <w:rsid w:val="00104247"/>
    <w:rsid w:val="00105685"/>
    <w:rsid w:val="001140F9"/>
    <w:rsid w:val="001148D7"/>
    <w:rsid w:val="00114BA7"/>
    <w:rsid w:val="0011759B"/>
    <w:rsid w:val="00123E20"/>
    <w:rsid w:val="001260D6"/>
    <w:rsid w:val="0014164B"/>
    <w:rsid w:val="00141BF3"/>
    <w:rsid w:val="00146420"/>
    <w:rsid w:val="0014730F"/>
    <w:rsid w:val="001521FD"/>
    <w:rsid w:val="001522D2"/>
    <w:rsid w:val="00152321"/>
    <w:rsid w:val="001530FA"/>
    <w:rsid w:val="00153BDC"/>
    <w:rsid w:val="001574EE"/>
    <w:rsid w:val="00160943"/>
    <w:rsid w:val="00166D03"/>
    <w:rsid w:val="00173B3A"/>
    <w:rsid w:val="0017678D"/>
    <w:rsid w:val="00176B63"/>
    <w:rsid w:val="00182FC2"/>
    <w:rsid w:val="00193041"/>
    <w:rsid w:val="00194E7C"/>
    <w:rsid w:val="00196B86"/>
    <w:rsid w:val="001A0758"/>
    <w:rsid w:val="001A46B0"/>
    <w:rsid w:val="001B0B36"/>
    <w:rsid w:val="001B5291"/>
    <w:rsid w:val="001B7886"/>
    <w:rsid w:val="001C06BA"/>
    <w:rsid w:val="001C4E68"/>
    <w:rsid w:val="001D18EC"/>
    <w:rsid w:val="001D39E6"/>
    <w:rsid w:val="001D5F68"/>
    <w:rsid w:val="001D6177"/>
    <w:rsid w:val="001E24A0"/>
    <w:rsid w:val="001E28B8"/>
    <w:rsid w:val="001E349C"/>
    <w:rsid w:val="001E41B8"/>
    <w:rsid w:val="001F1F3D"/>
    <w:rsid w:val="001F3F58"/>
    <w:rsid w:val="001F5CC5"/>
    <w:rsid w:val="00201E8F"/>
    <w:rsid w:val="0020675B"/>
    <w:rsid w:val="0020747C"/>
    <w:rsid w:val="0021492D"/>
    <w:rsid w:val="00214B0F"/>
    <w:rsid w:val="00216240"/>
    <w:rsid w:val="00217463"/>
    <w:rsid w:val="00221E00"/>
    <w:rsid w:val="002237EA"/>
    <w:rsid w:val="00223CA8"/>
    <w:rsid w:val="00230C12"/>
    <w:rsid w:val="00232DA1"/>
    <w:rsid w:val="002440FE"/>
    <w:rsid w:val="002535F7"/>
    <w:rsid w:val="0025740F"/>
    <w:rsid w:val="002574D1"/>
    <w:rsid w:val="00265BE1"/>
    <w:rsid w:val="00265F29"/>
    <w:rsid w:val="002746B1"/>
    <w:rsid w:val="002768B5"/>
    <w:rsid w:val="00282488"/>
    <w:rsid w:val="00285106"/>
    <w:rsid w:val="00285CAB"/>
    <w:rsid w:val="002870BF"/>
    <w:rsid w:val="002871D9"/>
    <w:rsid w:val="00297DCF"/>
    <w:rsid w:val="002B03A2"/>
    <w:rsid w:val="002B4939"/>
    <w:rsid w:val="002B5AA6"/>
    <w:rsid w:val="002E1611"/>
    <w:rsid w:val="002E2257"/>
    <w:rsid w:val="002E406F"/>
    <w:rsid w:val="002E4622"/>
    <w:rsid w:val="002E4E36"/>
    <w:rsid w:val="002E5E8A"/>
    <w:rsid w:val="002E6A6A"/>
    <w:rsid w:val="002F071D"/>
    <w:rsid w:val="002F54AF"/>
    <w:rsid w:val="002F6C95"/>
    <w:rsid w:val="003018E5"/>
    <w:rsid w:val="00301E38"/>
    <w:rsid w:val="00303BF8"/>
    <w:rsid w:val="00304401"/>
    <w:rsid w:val="00306DA9"/>
    <w:rsid w:val="00317C43"/>
    <w:rsid w:val="00317E2D"/>
    <w:rsid w:val="003214AB"/>
    <w:rsid w:val="00321EC6"/>
    <w:rsid w:val="00323EDC"/>
    <w:rsid w:val="00342827"/>
    <w:rsid w:val="00344C06"/>
    <w:rsid w:val="003539B5"/>
    <w:rsid w:val="003602A4"/>
    <w:rsid w:val="003653CE"/>
    <w:rsid w:val="00370754"/>
    <w:rsid w:val="00376400"/>
    <w:rsid w:val="003772D9"/>
    <w:rsid w:val="00380397"/>
    <w:rsid w:val="0038281F"/>
    <w:rsid w:val="00384D54"/>
    <w:rsid w:val="00392A85"/>
    <w:rsid w:val="00392E6C"/>
    <w:rsid w:val="003A030B"/>
    <w:rsid w:val="003A31AF"/>
    <w:rsid w:val="003A4A5E"/>
    <w:rsid w:val="003A5202"/>
    <w:rsid w:val="003A6063"/>
    <w:rsid w:val="003B1EAC"/>
    <w:rsid w:val="003B4523"/>
    <w:rsid w:val="003C06AC"/>
    <w:rsid w:val="003C212D"/>
    <w:rsid w:val="003C227B"/>
    <w:rsid w:val="003C2DEE"/>
    <w:rsid w:val="003E035A"/>
    <w:rsid w:val="003E2B3B"/>
    <w:rsid w:val="003F1ACB"/>
    <w:rsid w:val="003F7C96"/>
    <w:rsid w:val="00400412"/>
    <w:rsid w:val="00407005"/>
    <w:rsid w:val="0042127A"/>
    <w:rsid w:val="00430E3C"/>
    <w:rsid w:val="00431740"/>
    <w:rsid w:val="00433499"/>
    <w:rsid w:val="00433C14"/>
    <w:rsid w:val="004348C8"/>
    <w:rsid w:val="0043609E"/>
    <w:rsid w:val="00436E3B"/>
    <w:rsid w:val="00443230"/>
    <w:rsid w:val="004463D1"/>
    <w:rsid w:val="00447291"/>
    <w:rsid w:val="00457759"/>
    <w:rsid w:val="0046087B"/>
    <w:rsid w:val="0046639E"/>
    <w:rsid w:val="004676AC"/>
    <w:rsid w:val="00467B18"/>
    <w:rsid w:val="0047033A"/>
    <w:rsid w:val="00471E5F"/>
    <w:rsid w:val="00476BBD"/>
    <w:rsid w:val="00482465"/>
    <w:rsid w:val="00482C35"/>
    <w:rsid w:val="00487ADD"/>
    <w:rsid w:val="0049094A"/>
    <w:rsid w:val="00491B1B"/>
    <w:rsid w:val="00497122"/>
    <w:rsid w:val="004A10E7"/>
    <w:rsid w:val="004B03C6"/>
    <w:rsid w:val="004B4912"/>
    <w:rsid w:val="004B5C6E"/>
    <w:rsid w:val="004C135C"/>
    <w:rsid w:val="004C358A"/>
    <w:rsid w:val="004C7232"/>
    <w:rsid w:val="004D6820"/>
    <w:rsid w:val="004D6CA8"/>
    <w:rsid w:val="004E0D13"/>
    <w:rsid w:val="004E3673"/>
    <w:rsid w:val="004E51E9"/>
    <w:rsid w:val="004F07F3"/>
    <w:rsid w:val="004F39BB"/>
    <w:rsid w:val="004F3B7F"/>
    <w:rsid w:val="004F534F"/>
    <w:rsid w:val="004F608E"/>
    <w:rsid w:val="0050229A"/>
    <w:rsid w:val="005168C2"/>
    <w:rsid w:val="00530F25"/>
    <w:rsid w:val="005422C7"/>
    <w:rsid w:val="00542C8E"/>
    <w:rsid w:val="00543929"/>
    <w:rsid w:val="00555D28"/>
    <w:rsid w:val="005570DE"/>
    <w:rsid w:val="00560D11"/>
    <w:rsid w:val="00563D84"/>
    <w:rsid w:val="00566BF9"/>
    <w:rsid w:val="00566DE4"/>
    <w:rsid w:val="00577D10"/>
    <w:rsid w:val="00586F06"/>
    <w:rsid w:val="00586F57"/>
    <w:rsid w:val="005916E2"/>
    <w:rsid w:val="00594547"/>
    <w:rsid w:val="00595315"/>
    <w:rsid w:val="005971A8"/>
    <w:rsid w:val="005A054A"/>
    <w:rsid w:val="005A6F76"/>
    <w:rsid w:val="005A7C7F"/>
    <w:rsid w:val="005B0D15"/>
    <w:rsid w:val="005B22EB"/>
    <w:rsid w:val="005B2C92"/>
    <w:rsid w:val="005B4EB5"/>
    <w:rsid w:val="005C3323"/>
    <w:rsid w:val="005D378A"/>
    <w:rsid w:val="005D45D6"/>
    <w:rsid w:val="005E05E5"/>
    <w:rsid w:val="005E0AA5"/>
    <w:rsid w:val="005E267F"/>
    <w:rsid w:val="005E3FA8"/>
    <w:rsid w:val="005E7B91"/>
    <w:rsid w:val="005F14C7"/>
    <w:rsid w:val="005F64C1"/>
    <w:rsid w:val="005F6A02"/>
    <w:rsid w:val="006038B5"/>
    <w:rsid w:val="00614682"/>
    <w:rsid w:val="006159B2"/>
    <w:rsid w:val="00617C17"/>
    <w:rsid w:val="00623E36"/>
    <w:rsid w:val="00632243"/>
    <w:rsid w:val="006353F2"/>
    <w:rsid w:val="006366ED"/>
    <w:rsid w:val="00636725"/>
    <w:rsid w:val="00642C01"/>
    <w:rsid w:val="00645746"/>
    <w:rsid w:val="00651A5F"/>
    <w:rsid w:val="00653211"/>
    <w:rsid w:val="0065672E"/>
    <w:rsid w:val="00661493"/>
    <w:rsid w:val="0066316B"/>
    <w:rsid w:val="00663637"/>
    <w:rsid w:val="00663E94"/>
    <w:rsid w:val="006703F2"/>
    <w:rsid w:val="006732F0"/>
    <w:rsid w:val="0067434F"/>
    <w:rsid w:val="0067577A"/>
    <w:rsid w:val="0067662B"/>
    <w:rsid w:val="006801B2"/>
    <w:rsid w:val="00691854"/>
    <w:rsid w:val="006A1995"/>
    <w:rsid w:val="006A1BAE"/>
    <w:rsid w:val="006A2CC8"/>
    <w:rsid w:val="006A4A15"/>
    <w:rsid w:val="006A53FF"/>
    <w:rsid w:val="006A5557"/>
    <w:rsid w:val="006C0DE9"/>
    <w:rsid w:val="006C3572"/>
    <w:rsid w:val="006C35B0"/>
    <w:rsid w:val="006C3A53"/>
    <w:rsid w:val="006C4C11"/>
    <w:rsid w:val="006D2B68"/>
    <w:rsid w:val="006D7F5C"/>
    <w:rsid w:val="006E0C28"/>
    <w:rsid w:val="006E1715"/>
    <w:rsid w:val="006E4C3E"/>
    <w:rsid w:val="006E7018"/>
    <w:rsid w:val="006F391E"/>
    <w:rsid w:val="00701620"/>
    <w:rsid w:val="00702295"/>
    <w:rsid w:val="00702B76"/>
    <w:rsid w:val="007032AB"/>
    <w:rsid w:val="0071282E"/>
    <w:rsid w:val="007224BA"/>
    <w:rsid w:val="00723D3B"/>
    <w:rsid w:val="0072753C"/>
    <w:rsid w:val="00736187"/>
    <w:rsid w:val="00736BDF"/>
    <w:rsid w:val="007423FE"/>
    <w:rsid w:val="00743722"/>
    <w:rsid w:val="00744613"/>
    <w:rsid w:val="0075014B"/>
    <w:rsid w:val="00753EE1"/>
    <w:rsid w:val="00755C44"/>
    <w:rsid w:val="00760FA9"/>
    <w:rsid w:val="00765BA7"/>
    <w:rsid w:val="007714B5"/>
    <w:rsid w:val="0077219C"/>
    <w:rsid w:val="0077506F"/>
    <w:rsid w:val="007771C7"/>
    <w:rsid w:val="00781872"/>
    <w:rsid w:val="00790CA1"/>
    <w:rsid w:val="0079118C"/>
    <w:rsid w:val="00792B11"/>
    <w:rsid w:val="007A00AB"/>
    <w:rsid w:val="007A2D6E"/>
    <w:rsid w:val="007B0CF1"/>
    <w:rsid w:val="007B2977"/>
    <w:rsid w:val="007C3A8B"/>
    <w:rsid w:val="007D391F"/>
    <w:rsid w:val="007D414C"/>
    <w:rsid w:val="007D4A0D"/>
    <w:rsid w:val="007E60E4"/>
    <w:rsid w:val="007E72F6"/>
    <w:rsid w:val="007F5EC1"/>
    <w:rsid w:val="00802C08"/>
    <w:rsid w:val="00803742"/>
    <w:rsid w:val="00804DEA"/>
    <w:rsid w:val="00811233"/>
    <w:rsid w:val="00813D09"/>
    <w:rsid w:val="00822239"/>
    <w:rsid w:val="00827528"/>
    <w:rsid w:val="00831F70"/>
    <w:rsid w:val="00832295"/>
    <w:rsid w:val="00834931"/>
    <w:rsid w:val="0083522F"/>
    <w:rsid w:val="0083550A"/>
    <w:rsid w:val="00837921"/>
    <w:rsid w:val="00845353"/>
    <w:rsid w:val="0084658C"/>
    <w:rsid w:val="00846AC4"/>
    <w:rsid w:val="0084745A"/>
    <w:rsid w:val="008551F8"/>
    <w:rsid w:val="0085730C"/>
    <w:rsid w:val="008675AA"/>
    <w:rsid w:val="00867A86"/>
    <w:rsid w:val="00867A96"/>
    <w:rsid w:val="00872D9A"/>
    <w:rsid w:val="00875FDB"/>
    <w:rsid w:val="00890F9D"/>
    <w:rsid w:val="008A2C6F"/>
    <w:rsid w:val="008A4A2B"/>
    <w:rsid w:val="008A6FC9"/>
    <w:rsid w:val="008A78B4"/>
    <w:rsid w:val="008B4862"/>
    <w:rsid w:val="008B5C9A"/>
    <w:rsid w:val="008C0D06"/>
    <w:rsid w:val="008C42A3"/>
    <w:rsid w:val="008C5DFD"/>
    <w:rsid w:val="008D37EF"/>
    <w:rsid w:val="008E28BC"/>
    <w:rsid w:val="008E62BF"/>
    <w:rsid w:val="008F10CB"/>
    <w:rsid w:val="008F3F94"/>
    <w:rsid w:val="008F74CE"/>
    <w:rsid w:val="009055BE"/>
    <w:rsid w:val="00913244"/>
    <w:rsid w:val="00914EE8"/>
    <w:rsid w:val="009153D5"/>
    <w:rsid w:val="009157A5"/>
    <w:rsid w:val="00933316"/>
    <w:rsid w:val="00934081"/>
    <w:rsid w:val="00941E52"/>
    <w:rsid w:val="0096174A"/>
    <w:rsid w:val="009620EB"/>
    <w:rsid w:val="00964077"/>
    <w:rsid w:val="00966085"/>
    <w:rsid w:val="009677BD"/>
    <w:rsid w:val="00972E63"/>
    <w:rsid w:val="00976909"/>
    <w:rsid w:val="00986333"/>
    <w:rsid w:val="00991025"/>
    <w:rsid w:val="009912E8"/>
    <w:rsid w:val="0099160F"/>
    <w:rsid w:val="00996F92"/>
    <w:rsid w:val="00997DA5"/>
    <w:rsid w:val="009A0D5A"/>
    <w:rsid w:val="009A1344"/>
    <w:rsid w:val="009A31DA"/>
    <w:rsid w:val="009A6BD4"/>
    <w:rsid w:val="009B1628"/>
    <w:rsid w:val="009B447C"/>
    <w:rsid w:val="009C27C7"/>
    <w:rsid w:val="009C4284"/>
    <w:rsid w:val="009C6BF4"/>
    <w:rsid w:val="009C7054"/>
    <w:rsid w:val="009D060A"/>
    <w:rsid w:val="009D20F8"/>
    <w:rsid w:val="009D39E9"/>
    <w:rsid w:val="009D50AE"/>
    <w:rsid w:val="009E00DD"/>
    <w:rsid w:val="009E123A"/>
    <w:rsid w:val="009E32C5"/>
    <w:rsid w:val="009E5F9E"/>
    <w:rsid w:val="009F44C3"/>
    <w:rsid w:val="009F6A1C"/>
    <w:rsid w:val="00A01CF7"/>
    <w:rsid w:val="00A0394A"/>
    <w:rsid w:val="00A059F1"/>
    <w:rsid w:val="00A226D2"/>
    <w:rsid w:val="00A25655"/>
    <w:rsid w:val="00A3216A"/>
    <w:rsid w:val="00A415B9"/>
    <w:rsid w:val="00A464BC"/>
    <w:rsid w:val="00A60FF3"/>
    <w:rsid w:val="00A62EC5"/>
    <w:rsid w:val="00A66961"/>
    <w:rsid w:val="00A70CA4"/>
    <w:rsid w:val="00A70D8B"/>
    <w:rsid w:val="00A80750"/>
    <w:rsid w:val="00A81B89"/>
    <w:rsid w:val="00A847CE"/>
    <w:rsid w:val="00A85AD8"/>
    <w:rsid w:val="00A91422"/>
    <w:rsid w:val="00AA1600"/>
    <w:rsid w:val="00AA323C"/>
    <w:rsid w:val="00AA3D4C"/>
    <w:rsid w:val="00AA52B4"/>
    <w:rsid w:val="00AB0A5B"/>
    <w:rsid w:val="00AB2E7C"/>
    <w:rsid w:val="00AB3722"/>
    <w:rsid w:val="00AB5499"/>
    <w:rsid w:val="00AC6847"/>
    <w:rsid w:val="00AD0B51"/>
    <w:rsid w:val="00AD54BE"/>
    <w:rsid w:val="00AD6AD1"/>
    <w:rsid w:val="00AE3C7D"/>
    <w:rsid w:val="00AF6694"/>
    <w:rsid w:val="00B11960"/>
    <w:rsid w:val="00B14BBC"/>
    <w:rsid w:val="00B3359B"/>
    <w:rsid w:val="00B33D87"/>
    <w:rsid w:val="00B4588B"/>
    <w:rsid w:val="00B45D9F"/>
    <w:rsid w:val="00B472D5"/>
    <w:rsid w:val="00B538D1"/>
    <w:rsid w:val="00B551D7"/>
    <w:rsid w:val="00B55E73"/>
    <w:rsid w:val="00B7262C"/>
    <w:rsid w:val="00B72EF9"/>
    <w:rsid w:val="00B7322F"/>
    <w:rsid w:val="00B7627B"/>
    <w:rsid w:val="00B82183"/>
    <w:rsid w:val="00B82BD2"/>
    <w:rsid w:val="00B87D85"/>
    <w:rsid w:val="00B923E5"/>
    <w:rsid w:val="00B928D5"/>
    <w:rsid w:val="00B94AFE"/>
    <w:rsid w:val="00B97405"/>
    <w:rsid w:val="00BA3356"/>
    <w:rsid w:val="00BA7361"/>
    <w:rsid w:val="00BA7F73"/>
    <w:rsid w:val="00BB0C8B"/>
    <w:rsid w:val="00BB123A"/>
    <w:rsid w:val="00BB3865"/>
    <w:rsid w:val="00BB76F1"/>
    <w:rsid w:val="00BC08CD"/>
    <w:rsid w:val="00BC155C"/>
    <w:rsid w:val="00BD00BA"/>
    <w:rsid w:val="00BD224B"/>
    <w:rsid w:val="00BE3E9D"/>
    <w:rsid w:val="00BF09CD"/>
    <w:rsid w:val="00BF254C"/>
    <w:rsid w:val="00BF26AA"/>
    <w:rsid w:val="00BF4C72"/>
    <w:rsid w:val="00C02CC3"/>
    <w:rsid w:val="00C15BEE"/>
    <w:rsid w:val="00C20AB4"/>
    <w:rsid w:val="00C22118"/>
    <w:rsid w:val="00C231CB"/>
    <w:rsid w:val="00C33394"/>
    <w:rsid w:val="00C43691"/>
    <w:rsid w:val="00C445C9"/>
    <w:rsid w:val="00C44F3E"/>
    <w:rsid w:val="00C454FB"/>
    <w:rsid w:val="00C47057"/>
    <w:rsid w:val="00C47513"/>
    <w:rsid w:val="00C55EC8"/>
    <w:rsid w:val="00C61B1A"/>
    <w:rsid w:val="00C679B8"/>
    <w:rsid w:val="00C70CB6"/>
    <w:rsid w:val="00C72D7E"/>
    <w:rsid w:val="00C80FF8"/>
    <w:rsid w:val="00C82A8A"/>
    <w:rsid w:val="00C84B88"/>
    <w:rsid w:val="00C8740D"/>
    <w:rsid w:val="00C87DE3"/>
    <w:rsid w:val="00C957A5"/>
    <w:rsid w:val="00C97779"/>
    <w:rsid w:val="00CA0DE6"/>
    <w:rsid w:val="00CB6806"/>
    <w:rsid w:val="00CB7071"/>
    <w:rsid w:val="00CB7A93"/>
    <w:rsid w:val="00CC67D8"/>
    <w:rsid w:val="00CD579C"/>
    <w:rsid w:val="00CE40EC"/>
    <w:rsid w:val="00CF6835"/>
    <w:rsid w:val="00CF7343"/>
    <w:rsid w:val="00D05F16"/>
    <w:rsid w:val="00D0671F"/>
    <w:rsid w:val="00D10525"/>
    <w:rsid w:val="00D13E8D"/>
    <w:rsid w:val="00D152EF"/>
    <w:rsid w:val="00D153F3"/>
    <w:rsid w:val="00D16FD8"/>
    <w:rsid w:val="00D202F7"/>
    <w:rsid w:val="00D22796"/>
    <w:rsid w:val="00D22A2F"/>
    <w:rsid w:val="00D2390D"/>
    <w:rsid w:val="00D25FC4"/>
    <w:rsid w:val="00D262D3"/>
    <w:rsid w:val="00D3113E"/>
    <w:rsid w:val="00D31A4F"/>
    <w:rsid w:val="00D43EC2"/>
    <w:rsid w:val="00D4678B"/>
    <w:rsid w:val="00D478A9"/>
    <w:rsid w:val="00D61927"/>
    <w:rsid w:val="00D70F16"/>
    <w:rsid w:val="00D71FCA"/>
    <w:rsid w:val="00D7383C"/>
    <w:rsid w:val="00D777A7"/>
    <w:rsid w:val="00D77B16"/>
    <w:rsid w:val="00D8482F"/>
    <w:rsid w:val="00D85472"/>
    <w:rsid w:val="00D91D2B"/>
    <w:rsid w:val="00D95003"/>
    <w:rsid w:val="00D96BEB"/>
    <w:rsid w:val="00DA2130"/>
    <w:rsid w:val="00DA448E"/>
    <w:rsid w:val="00DB5990"/>
    <w:rsid w:val="00DD2074"/>
    <w:rsid w:val="00DD2555"/>
    <w:rsid w:val="00DE3D6D"/>
    <w:rsid w:val="00DE775C"/>
    <w:rsid w:val="00DF1270"/>
    <w:rsid w:val="00DF332B"/>
    <w:rsid w:val="00DF36BE"/>
    <w:rsid w:val="00DF679C"/>
    <w:rsid w:val="00E02F78"/>
    <w:rsid w:val="00E0313C"/>
    <w:rsid w:val="00E05EC0"/>
    <w:rsid w:val="00E1405C"/>
    <w:rsid w:val="00E14733"/>
    <w:rsid w:val="00E221D6"/>
    <w:rsid w:val="00E236E7"/>
    <w:rsid w:val="00E30897"/>
    <w:rsid w:val="00E320D2"/>
    <w:rsid w:val="00E35BB3"/>
    <w:rsid w:val="00E35E4F"/>
    <w:rsid w:val="00E37B5F"/>
    <w:rsid w:val="00E42476"/>
    <w:rsid w:val="00E42712"/>
    <w:rsid w:val="00E451AE"/>
    <w:rsid w:val="00E47652"/>
    <w:rsid w:val="00E52761"/>
    <w:rsid w:val="00E54418"/>
    <w:rsid w:val="00E66EAD"/>
    <w:rsid w:val="00E768F0"/>
    <w:rsid w:val="00E80FFA"/>
    <w:rsid w:val="00E91192"/>
    <w:rsid w:val="00E9153D"/>
    <w:rsid w:val="00E915F8"/>
    <w:rsid w:val="00E940C4"/>
    <w:rsid w:val="00E95C0E"/>
    <w:rsid w:val="00EA7109"/>
    <w:rsid w:val="00EB62D8"/>
    <w:rsid w:val="00EC06ED"/>
    <w:rsid w:val="00EC43E2"/>
    <w:rsid w:val="00EC5CC3"/>
    <w:rsid w:val="00EC71A3"/>
    <w:rsid w:val="00EC7CFD"/>
    <w:rsid w:val="00ED17E6"/>
    <w:rsid w:val="00ED4447"/>
    <w:rsid w:val="00ED6466"/>
    <w:rsid w:val="00EE0369"/>
    <w:rsid w:val="00EE702C"/>
    <w:rsid w:val="00EF53F9"/>
    <w:rsid w:val="00F025F3"/>
    <w:rsid w:val="00F101E2"/>
    <w:rsid w:val="00F1504A"/>
    <w:rsid w:val="00F15B01"/>
    <w:rsid w:val="00F20B64"/>
    <w:rsid w:val="00F27A58"/>
    <w:rsid w:val="00F36255"/>
    <w:rsid w:val="00F4120E"/>
    <w:rsid w:val="00F42136"/>
    <w:rsid w:val="00F50264"/>
    <w:rsid w:val="00F52C6B"/>
    <w:rsid w:val="00F631C9"/>
    <w:rsid w:val="00F65538"/>
    <w:rsid w:val="00F66613"/>
    <w:rsid w:val="00F66D0A"/>
    <w:rsid w:val="00F67126"/>
    <w:rsid w:val="00F70932"/>
    <w:rsid w:val="00F71C6C"/>
    <w:rsid w:val="00F726E4"/>
    <w:rsid w:val="00F77ECE"/>
    <w:rsid w:val="00F80C9A"/>
    <w:rsid w:val="00F841E9"/>
    <w:rsid w:val="00F848CF"/>
    <w:rsid w:val="00F91555"/>
    <w:rsid w:val="00F9219F"/>
    <w:rsid w:val="00F923C0"/>
    <w:rsid w:val="00F9482E"/>
    <w:rsid w:val="00F9529C"/>
    <w:rsid w:val="00FA4A85"/>
    <w:rsid w:val="00FA50FE"/>
    <w:rsid w:val="00FA5182"/>
    <w:rsid w:val="00FA54BB"/>
    <w:rsid w:val="00FB12A8"/>
    <w:rsid w:val="00FB1D69"/>
    <w:rsid w:val="00FB3ABE"/>
    <w:rsid w:val="00FB4F78"/>
    <w:rsid w:val="00FC6409"/>
    <w:rsid w:val="00FC7570"/>
    <w:rsid w:val="00FD0542"/>
    <w:rsid w:val="00FD055C"/>
    <w:rsid w:val="00FE064D"/>
    <w:rsid w:val="00FE0F19"/>
    <w:rsid w:val="00FE1422"/>
    <w:rsid w:val="00FE2DA6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1FDB"/>
  <w15:docId w15:val="{911446F6-10F8-4B2F-9A8B-540D49D0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color w:val="00000A"/>
      <w:sz w:val="24"/>
    </w:rPr>
  </w:style>
  <w:style w:type="paragraph" w:styleId="Ttulo1">
    <w:name w:val="heading 1"/>
    <w:basedOn w:val="Normal"/>
    <w:next w:val="Normal"/>
    <w:link w:val="Ttulo1Char"/>
    <w:rsid w:val="005971A8"/>
    <w:pPr>
      <w:keepNext/>
      <w:autoSpaceDN w:val="0"/>
      <w:jc w:val="center"/>
      <w:outlineLvl w:val="0"/>
    </w:pPr>
    <w:rPr>
      <w:rFonts w:ascii="Times New Roman" w:eastAsia="Times New Roman" w:hAnsi="Times New Roman" w:cs="Times New Roman"/>
      <w:color w:val="auto"/>
      <w:kern w:val="3"/>
      <w:szCs w:val="2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Pr>
      <w:rFonts w:ascii="Calibri" w:hAnsi="Calibri"/>
      <w:sz w:val="24"/>
      <w:szCs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Caracteresdenotaderodap">
    <w:name w:val="Caracteres de nota de rodapé"/>
    <w:qFormat/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ListLabel1">
    <w:name w:val="ListLabel 1"/>
    <w:qFormat/>
    <w:rPr>
      <w:rFonts w:ascii="Calibri" w:hAnsi="Calibri" w:cs="Arial"/>
      <w:b/>
      <w:sz w:val="22"/>
      <w:szCs w:val="22"/>
    </w:rPr>
  </w:style>
  <w:style w:type="character" w:customStyle="1" w:styleId="ListLabel2">
    <w:name w:val="ListLabel 2"/>
    <w:qFormat/>
    <w:rPr>
      <w:sz w:val="24"/>
      <w:szCs w:val="24"/>
    </w:rPr>
  </w:style>
  <w:style w:type="character" w:customStyle="1" w:styleId="ListLabel3">
    <w:name w:val="ListLabel 3"/>
    <w:qFormat/>
    <w:rPr>
      <w:sz w:val="24"/>
      <w:szCs w:val="24"/>
    </w:rPr>
  </w:style>
  <w:style w:type="character" w:customStyle="1" w:styleId="ListLabel4">
    <w:name w:val="ListLabel 4"/>
    <w:qFormat/>
    <w:rPr>
      <w:sz w:val="24"/>
      <w:szCs w:val="24"/>
    </w:rPr>
  </w:style>
  <w:style w:type="character" w:customStyle="1" w:styleId="ListLabel5">
    <w:name w:val="ListLabel 5"/>
    <w:qFormat/>
    <w:rPr>
      <w:sz w:val="24"/>
      <w:szCs w:val="24"/>
    </w:rPr>
  </w:style>
  <w:style w:type="character" w:customStyle="1" w:styleId="ListLabel6">
    <w:name w:val="ListLabel 6"/>
    <w:qFormat/>
    <w:rPr>
      <w:sz w:val="24"/>
      <w:szCs w:val="24"/>
    </w:rPr>
  </w:style>
  <w:style w:type="character" w:customStyle="1" w:styleId="ListLabel7">
    <w:name w:val="ListLabel 7"/>
    <w:qFormat/>
    <w:rPr>
      <w:sz w:val="24"/>
      <w:szCs w:val="24"/>
    </w:rPr>
  </w:style>
  <w:style w:type="character" w:customStyle="1" w:styleId="ListLabel8">
    <w:name w:val="ListLabel 8"/>
    <w:qFormat/>
    <w:rPr>
      <w:sz w:val="24"/>
      <w:szCs w:val="24"/>
    </w:rPr>
  </w:style>
  <w:style w:type="character" w:customStyle="1" w:styleId="ListLabel9">
    <w:name w:val="ListLabel 9"/>
    <w:qFormat/>
    <w:rPr>
      <w:sz w:val="24"/>
      <w:szCs w:val="24"/>
    </w:rPr>
  </w:style>
  <w:style w:type="character" w:customStyle="1" w:styleId="ListLabel10">
    <w:name w:val="ListLabel 10"/>
    <w:qFormat/>
    <w:rPr>
      <w:sz w:val="24"/>
      <w:szCs w:val="24"/>
    </w:rPr>
  </w:style>
  <w:style w:type="character" w:customStyle="1" w:styleId="ListLabel11">
    <w:name w:val="ListLabel 11"/>
    <w:qFormat/>
    <w:rPr>
      <w:sz w:val="24"/>
      <w:szCs w:val="24"/>
    </w:rPr>
  </w:style>
  <w:style w:type="character" w:customStyle="1" w:styleId="ListLabel12">
    <w:name w:val="ListLabel 12"/>
    <w:qFormat/>
    <w:rPr>
      <w:sz w:val="24"/>
      <w:szCs w:val="24"/>
    </w:rPr>
  </w:style>
  <w:style w:type="character" w:customStyle="1" w:styleId="ListLabel13">
    <w:name w:val="ListLabel 13"/>
    <w:qFormat/>
    <w:rPr>
      <w:sz w:val="24"/>
      <w:szCs w:val="24"/>
    </w:rPr>
  </w:style>
  <w:style w:type="character" w:customStyle="1" w:styleId="ListLabel14">
    <w:name w:val="ListLabel 14"/>
    <w:qFormat/>
    <w:rPr>
      <w:sz w:val="24"/>
      <w:szCs w:val="24"/>
    </w:rPr>
  </w:style>
  <w:style w:type="character" w:customStyle="1" w:styleId="ListLabel15">
    <w:name w:val="ListLabel 15"/>
    <w:qFormat/>
    <w:rPr>
      <w:sz w:val="24"/>
      <w:szCs w:val="24"/>
    </w:rPr>
  </w:style>
  <w:style w:type="character" w:customStyle="1" w:styleId="ListLabel16">
    <w:name w:val="ListLabel 16"/>
    <w:qFormat/>
    <w:rPr>
      <w:sz w:val="24"/>
      <w:szCs w:val="24"/>
    </w:rPr>
  </w:style>
  <w:style w:type="character" w:customStyle="1" w:styleId="ListLabel17">
    <w:name w:val="ListLabel 17"/>
    <w:qFormat/>
    <w:rPr>
      <w:sz w:val="24"/>
      <w:szCs w:val="24"/>
    </w:rPr>
  </w:style>
  <w:style w:type="character" w:customStyle="1" w:styleId="ListLabel18">
    <w:name w:val="ListLabel 18"/>
    <w:qFormat/>
    <w:rPr>
      <w:sz w:val="24"/>
      <w:szCs w:val="24"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  <w:szCs w:val="24"/>
    </w:rPr>
  </w:style>
  <w:style w:type="character" w:customStyle="1" w:styleId="ListLabel21">
    <w:name w:val="ListLabel 21"/>
    <w:qFormat/>
    <w:rPr>
      <w:sz w:val="24"/>
      <w:szCs w:val="24"/>
    </w:rPr>
  </w:style>
  <w:style w:type="character" w:customStyle="1" w:styleId="ListLabel22">
    <w:name w:val="ListLabel 22"/>
    <w:qFormat/>
    <w:rPr>
      <w:sz w:val="24"/>
      <w:szCs w:val="24"/>
    </w:rPr>
  </w:style>
  <w:style w:type="character" w:customStyle="1" w:styleId="ListLabel23">
    <w:name w:val="ListLabel 23"/>
    <w:qFormat/>
    <w:rPr>
      <w:sz w:val="24"/>
      <w:szCs w:val="24"/>
    </w:rPr>
  </w:style>
  <w:style w:type="character" w:customStyle="1" w:styleId="ListLabel24">
    <w:name w:val="ListLabel 24"/>
    <w:qFormat/>
    <w:rPr>
      <w:sz w:val="24"/>
      <w:szCs w:val="24"/>
    </w:rPr>
  </w:style>
  <w:style w:type="character" w:customStyle="1" w:styleId="ListLabel25">
    <w:name w:val="ListLabel 25"/>
    <w:qFormat/>
    <w:rPr>
      <w:sz w:val="24"/>
      <w:szCs w:val="24"/>
    </w:rPr>
  </w:style>
  <w:style w:type="character" w:customStyle="1" w:styleId="ListLabel26">
    <w:name w:val="ListLabel 26"/>
    <w:qFormat/>
    <w:rPr>
      <w:sz w:val="24"/>
      <w:szCs w:val="24"/>
    </w:rPr>
  </w:style>
  <w:style w:type="character" w:customStyle="1" w:styleId="ListLabel27">
    <w:name w:val="ListLabel 27"/>
    <w:qFormat/>
    <w:rPr>
      <w:sz w:val="24"/>
      <w:szCs w:val="24"/>
    </w:rPr>
  </w:style>
  <w:style w:type="character" w:customStyle="1" w:styleId="ListLabel28">
    <w:name w:val="ListLabel 28"/>
    <w:qFormat/>
    <w:rPr>
      <w:sz w:val="24"/>
      <w:szCs w:val="24"/>
    </w:rPr>
  </w:style>
  <w:style w:type="character" w:customStyle="1" w:styleId="ListLabel29">
    <w:name w:val="ListLabel 29"/>
    <w:qFormat/>
    <w:rPr>
      <w:sz w:val="24"/>
      <w:szCs w:val="24"/>
    </w:rPr>
  </w:style>
  <w:style w:type="character" w:customStyle="1" w:styleId="ListLabel30">
    <w:name w:val="ListLabel 30"/>
    <w:qFormat/>
    <w:rPr>
      <w:sz w:val="24"/>
      <w:szCs w:val="24"/>
    </w:rPr>
  </w:style>
  <w:style w:type="character" w:customStyle="1" w:styleId="ListLabel31">
    <w:name w:val="ListLabel 31"/>
    <w:qFormat/>
    <w:rPr>
      <w:sz w:val="24"/>
      <w:szCs w:val="24"/>
    </w:rPr>
  </w:style>
  <w:style w:type="character" w:customStyle="1" w:styleId="ListLabel32">
    <w:name w:val="ListLabel 32"/>
    <w:qFormat/>
    <w:rPr>
      <w:sz w:val="24"/>
      <w:szCs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ascii="Calibri" w:hAnsi="Calibri" w:cs="Arial"/>
      <w:b/>
      <w:sz w:val="22"/>
      <w:szCs w:val="22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sz w:val="24"/>
      <w:szCs w:val="24"/>
    </w:rPr>
  </w:style>
  <w:style w:type="character" w:customStyle="1" w:styleId="ListLabel39">
    <w:name w:val="ListLabel 39"/>
    <w:qFormat/>
    <w:rPr>
      <w:sz w:val="24"/>
      <w:szCs w:val="24"/>
    </w:rPr>
  </w:style>
  <w:style w:type="character" w:customStyle="1" w:styleId="ListLabel40">
    <w:name w:val="ListLabel 40"/>
    <w:qFormat/>
    <w:rPr>
      <w:sz w:val="24"/>
      <w:szCs w:val="24"/>
    </w:rPr>
  </w:style>
  <w:style w:type="character" w:customStyle="1" w:styleId="ListLabel41">
    <w:name w:val="ListLabel 41"/>
    <w:qFormat/>
    <w:rPr>
      <w:sz w:val="24"/>
      <w:szCs w:val="24"/>
    </w:rPr>
  </w:style>
  <w:style w:type="character" w:customStyle="1" w:styleId="ListLabel42">
    <w:name w:val="ListLabel 42"/>
    <w:qFormat/>
    <w:rPr>
      <w:sz w:val="24"/>
      <w:szCs w:val="24"/>
    </w:rPr>
  </w:style>
  <w:style w:type="character" w:customStyle="1" w:styleId="ListLabel43">
    <w:name w:val="ListLabel 43"/>
    <w:qFormat/>
    <w:rPr>
      <w:sz w:val="24"/>
      <w:szCs w:val="24"/>
    </w:rPr>
  </w:style>
  <w:style w:type="character" w:customStyle="1" w:styleId="ListLabel44">
    <w:name w:val="ListLabel 44"/>
    <w:qFormat/>
    <w:rPr>
      <w:sz w:val="24"/>
      <w:szCs w:val="24"/>
    </w:rPr>
  </w:style>
  <w:style w:type="paragraph" w:customStyle="1" w:styleId="Ttulo10">
    <w:name w:val="Título1"/>
    <w:next w:val="Corpodetexto"/>
    <w:qFormat/>
    <w:pPr>
      <w:keepNext/>
      <w:widowControl w:val="0"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pPr>
      <w:widowControl w:val="0"/>
    </w:pPr>
    <w:rPr>
      <w:rFonts w:cs="Tahoma"/>
      <w:sz w:val="24"/>
    </w:rPr>
  </w:style>
  <w:style w:type="paragraph" w:styleId="Legenda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Tahoma"/>
      <w:sz w:val="24"/>
    </w:rPr>
  </w:style>
  <w:style w:type="paragraph" w:customStyle="1" w:styleId="Standard">
    <w:name w:val="Standard"/>
    <w:qFormat/>
    <w:rPr>
      <w:color w:val="00000A"/>
      <w:sz w:val="24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Contedodatabela">
    <w:name w:val="Conteúdo da tabela"/>
    <w:basedOn w:val="Standard"/>
    <w:qFormat/>
    <w:pPr>
      <w:suppressLineNumbers/>
    </w:pPr>
  </w:style>
  <w:style w:type="paragraph" w:customStyle="1" w:styleId="Footnote">
    <w:name w:val="Footnote"/>
    <w:basedOn w:val="Standard"/>
    <w:qFormat/>
    <w:pPr>
      <w:suppressLineNumbers/>
      <w:ind w:left="339" w:hanging="339"/>
    </w:pPr>
    <w:rPr>
      <w:sz w:val="20"/>
      <w:szCs w:val="20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C47057"/>
    <w:rPr>
      <w:rFonts w:asciiTheme="minorHAnsi" w:eastAsiaTheme="minorEastAsia" w:hAnsiTheme="minorHAnsi" w:cstheme="minorBidi"/>
      <w:sz w:val="22"/>
      <w:szCs w:val="22"/>
      <w:lang w:eastAsia="pt-B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54418"/>
    <w:rPr>
      <w:color w:val="00000A"/>
      <w:sz w:val="24"/>
      <w:szCs w:val="21"/>
    </w:rPr>
  </w:style>
  <w:style w:type="paragraph" w:styleId="Rodap">
    <w:name w:val="footer"/>
    <w:basedOn w:val="Normal"/>
    <w:link w:val="Rodap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54418"/>
    <w:rPr>
      <w:color w:val="00000A"/>
      <w:sz w:val="24"/>
      <w:szCs w:val="21"/>
    </w:rPr>
  </w:style>
  <w:style w:type="character" w:styleId="Hyperlink">
    <w:name w:val="Hyperlink"/>
    <w:basedOn w:val="Fontepargpadro"/>
    <w:uiPriority w:val="99"/>
    <w:semiHidden/>
    <w:unhideWhenUsed/>
    <w:rsid w:val="00F50264"/>
    <w:rPr>
      <w:color w:val="0000FF"/>
      <w:u w:val="single"/>
    </w:rPr>
  </w:style>
  <w:style w:type="paragraph" w:customStyle="1" w:styleId="corpopadro">
    <w:name w:val="corpopadro"/>
    <w:basedOn w:val="Normal"/>
    <w:rsid w:val="00867A96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NormalWeb">
    <w:name w:val="Normal (Web)"/>
    <w:basedOn w:val="Normal"/>
    <w:uiPriority w:val="99"/>
    <w:semiHidden/>
    <w:unhideWhenUsed/>
    <w:rsid w:val="004E51E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standard0">
    <w:name w:val="standard"/>
    <w:basedOn w:val="Normal"/>
    <w:rsid w:val="002F54AF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ww-recuodecorpodetexto2">
    <w:name w:val="ww-recuodecorpodetexto2"/>
    <w:basedOn w:val="Normal"/>
    <w:rsid w:val="00813D0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PargrafodaLista">
    <w:name w:val="List Paragraph"/>
    <w:basedOn w:val="Normal"/>
    <w:uiPriority w:val="34"/>
    <w:qFormat/>
    <w:rsid w:val="00972E63"/>
    <w:pPr>
      <w:ind w:left="720"/>
      <w:contextualSpacing/>
    </w:pPr>
    <w:rPr>
      <w:szCs w:val="21"/>
    </w:rPr>
  </w:style>
  <w:style w:type="character" w:styleId="TextodoEspaoReservado">
    <w:name w:val="Placeholder Text"/>
    <w:basedOn w:val="Fontepargpadro"/>
    <w:uiPriority w:val="99"/>
    <w:semiHidden/>
    <w:rsid w:val="00B82183"/>
    <w:rPr>
      <w:color w:val="808080"/>
    </w:rPr>
  </w:style>
  <w:style w:type="character" w:customStyle="1" w:styleId="Ttulo1Char">
    <w:name w:val="Título 1 Char"/>
    <w:basedOn w:val="Fontepargpadro"/>
    <w:link w:val="Ttulo1"/>
    <w:rsid w:val="005971A8"/>
    <w:rPr>
      <w:rFonts w:ascii="Times New Roman" w:eastAsia="Times New Roman" w:hAnsi="Times New Roman" w:cs="Times New Roman"/>
      <w:kern w:val="3"/>
      <w:sz w:val="24"/>
      <w:szCs w:val="20"/>
      <w:lang w:eastAsia="pt-BR" w:bidi="ar-SA"/>
    </w:rPr>
  </w:style>
  <w:style w:type="paragraph" w:customStyle="1" w:styleId="Tabela">
    <w:name w:val="Tabela"/>
    <w:basedOn w:val="Normal"/>
    <w:rsid w:val="005971A8"/>
    <w:pPr>
      <w:autoSpaceDN w:val="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5570D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0DE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0DE"/>
    <w:rPr>
      <w:color w:val="00000A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0D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0DE"/>
    <w:rPr>
      <w:b/>
      <w:bCs/>
      <w:color w:val="00000A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0DE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0DE"/>
    <w:rPr>
      <w:rFonts w:ascii="Segoe UI" w:hAnsi="Segoe UI"/>
      <w:color w:val="00000A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romeu</dc:creator>
  <dc:description/>
  <cp:lastModifiedBy>Laís Fleury - CAU/GO</cp:lastModifiedBy>
  <cp:revision>3</cp:revision>
  <cp:lastPrinted>2020-06-22T23:06:00Z</cp:lastPrinted>
  <dcterms:created xsi:type="dcterms:W3CDTF">2020-09-08T13:17:00Z</dcterms:created>
  <dcterms:modified xsi:type="dcterms:W3CDTF">2024-01-22T21:43:00Z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